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6932C" w14:textId="31E35563" w:rsidR="00594726" w:rsidRPr="00430F83" w:rsidRDefault="00594726">
      <w:pPr>
        <w:spacing w:line="233" w:lineRule="auto"/>
        <w:jc w:val="center"/>
        <w:rPr>
          <w:rFonts w:ascii="Arial" w:hAnsi="Arial" w:cs="Arial"/>
        </w:rPr>
      </w:pPr>
      <w:r w:rsidRPr="00430F83">
        <w:rPr>
          <w:rFonts w:ascii="Arial" w:hAnsi="Arial" w:cs="Arial"/>
        </w:rPr>
        <w:t>AGENDA</w:t>
      </w:r>
    </w:p>
    <w:p w14:paraId="4048CEDC" w14:textId="77777777" w:rsidR="00594726" w:rsidRPr="00430F83" w:rsidRDefault="00594726">
      <w:pPr>
        <w:spacing w:line="233" w:lineRule="auto"/>
        <w:jc w:val="center"/>
        <w:rPr>
          <w:rFonts w:ascii="Arial" w:hAnsi="Arial" w:cs="Arial"/>
        </w:rPr>
      </w:pPr>
      <w:r w:rsidRPr="00430F83">
        <w:rPr>
          <w:rFonts w:ascii="Arial" w:hAnsi="Arial" w:cs="Arial"/>
        </w:rPr>
        <w:t>REGULAR MEETING OF THE BOARD OF EDUCATION</w:t>
      </w:r>
    </w:p>
    <w:p w14:paraId="44349986" w14:textId="77777777" w:rsidR="00594726" w:rsidRPr="00430F83" w:rsidRDefault="00594726">
      <w:pPr>
        <w:spacing w:line="233" w:lineRule="auto"/>
        <w:ind w:right="270"/>
        <w:jc w:val="center"/>
        <w:rPr>
          <w:rFonts w:ascii="Arial" w:hAnsi="Arial" w:cs="Arial"/>
        </w:rPr>
      </w:pPr>
      <w:r w:rsidRPr="00430F83">
        <w:rPr>
          <w:rFonts w:ascii="Arial" w:hAnsi="Arial" w:cs="Arial"/>
        </w:rPr>
        <w:t>SPARTA COMMUNITY UNIT DISTRICT NO. 140</w:t>
      </w:r>
    </w:p>
    <w:p w14:paraId="30F28E16" w14:textId="77777777" w:rsidR="00594726" w:rsidRPr="00430F83" w:rsidRDefault="00A951B2">
      <w:pPr>
        <w:spacing w:line="233" w:lineRule="auto"/>
        <w:ind w:right="270"/>
        <w:jc w:val="center"/>
        <w:rPr>
          <w:rFonts w:ascii="Arial" w:hAnsi="Arial" w:cs="Arial"/>
        </w:rPr>
      </w:pPr>
      <w:r>
        <w:rPr>
          <w:rFonts w:ascii="Arial" w:hAnsi="Arial" w:cs="Arial"/>
        </w:rPr>
        <w:t>Sparta Lincoln</w:t>
      </w:r>
      <w:r w:rsidR="009874A8">
        <w:rPr>
          <w:rFonts w:ascii="Arial" w:hAnsi="Arial" w:cs="Arial"/>
        </w:rPr>
        <w:t xml:space="preserve"> School</w:t>
      </w:r>
    </w:p>
    <w:p w14:paraId="6441A4C0" w14:textId="536A6120" w:rsidR="00594726" w:rsidRPr="00430F83" w:rsidRDefault="00A951B2">
      <w:pPr>
        <w:spacing w:line="233" w:lineRule="auto"/>
        <w:ind w:right="27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June </w:t>
      </w:r>
      <w:r w:rsidR="008F3094">
        <w:rPr>
          <w:rFonts w:ascii="Arial" w:hAnsi="Arial" w:cs="Arial"/>
        </w:rPr>
        <w:t>1</w:t>
      </w:r>
      <w:r w:rsidR="00FD2FF4">
        <w:rPr>
          <w:rFonts w:ascii="Arial" w:hAnsi="Arial" w:cs="Arial"/>
        </w:rPr>
        <w:t>8</w:t>
      </w:r>
      <w:r w:rsidR="0077730D">
        <w:rPr>
          <w:rFonts w:ascii="Arial" w:hAnsi="Arial" w:cs="Arial"/>
        </w:rPr>
        <w:t>,</w:t>
      </w:r>
      <w:r w:rsidR="00594726" w:rsidRPr="00430F83">
        <w:rPr>
          <w:rFonts w:ascii="Arial" w:hAnsi="Arial" w:cs="Arial"/>
        </w:rPr>
        <w:t xml:space="preserve"> 20</w:t>
      </w:r>
      <w:r w:rsidR="00E85204">
        <w:rPr>
          <w:rFonts w:ascii="Arial" w:hAnsi="Arial" w:cs="Arial"/>
        </w:rPr>
        <w:t>2</w:t>
      </w:r>
      <w:r w:rsidR="007036EE">
        <w:rPr>
          <w:rFonts w:ascii="Arial" w:hAnsi="Arial" w:cs="Arial"/>
        </w:rPr>
        <w:t>6</w:t>
      </w:r>
    </w:p>
    <w:p w14:paraId="455A53E2" w14:textId="76064274" w:rsidR="00594726" w:rsidRPr="00430F83" w:rsidRDefault="00FD2FF4">
      <w:pPr>
        <w:spacing w:line="233" w:lineRule="auto"/>
        <w:ind w:right="270"/>
        <w:jc w:val="center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594726" w:rsidRPr="00430F83">
        <w:rPr>
          <w:rFonts w:ascii="Arial" w:hAnsi="Arial" w:cs="Arial"/>
        </w:rPr>
        <w:t>:00 p.m.</w:t>
      </w:r>
    </w:p>
    <w:p w14:paraId="3550E1CA" w14:textId="77777777" w:rsidR="00594726" w:rsidRDefault="00594726">
      <w:pPr>
        <w:spacing w:line="233" w:lineRule="auto"/>
        <w:ind w:right="270"/>
        <w:jc w:val="center"/>
        <w:rPr>
          <w:rFonts w:ascii="Arial" w:hAnsi="Arial" w:cs="Arial"/>
        </w:rPr>
      </w:pPr>
    </w:p>
    <w:p w14:paraId="7AF2D04E" w14:textId="77777777" w:rsidR="00FE383C" w:rsidRDefault="00FE383C">
      <w:pPr>
        <w:spacing w:line="233" w:lineRule="auto"/>
        <w:ind w:right="270"/>
        <w:jc w:val="center"/>
        <w:rPr>
          <w:rFonts w:ascii="Arial" w:hAnsi="Arial" w:cs="Arial"/>
        </w:rPr>
      </w:pPr>
    </w:p>
    <w:p w14:paraId="18A3FD0D" w14:textId="111BEC27" w:rsidR="00BE13FE" w:rsidRPr="006E55AA" w:rsidRDefault="00BE13FE" w:rsidP="00BE13FE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ind w:left="720" w:right="270"/>
        <w:rPr>
          <w:rFonts w:ascii="Arial" w:hAnsi="Arial" w:cs="Arial"/>
          <w:b/>
          <w:bCs/>
        </w:rPr>
      </w:pPr>
      <w:r w:rsidRPr="006E55AA">
        <w:rPr>
          <w:rFonts w:ascii="Arial" w:hAnsi="Arial" w:cs="Arial"/>
        </w:rPr>
        <w:t>Call</w:t>
      </w:r>
      <w:r>
        <w:rPr>
          <w:rFonts w:ascii="Arial" w:hAnsi="Arial" w:cs="Arial"/>
        </w:rPr>
        <w:t xml:space="preserve"> Public Budget Hearing to Order</w:t>
      </w:r>
    </w:p>
    <w:p w14:paraId="5CDE7F2C" w14:textId="147ED434" w:rsidR="00BE13FE" w:rsidRPr="006013F9" w:rsidRDefault="00BE13FE" w:rsidP="00BE13FE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ind w:left="720" w:right="270"/>
        <w:rPr>
          <w:rFonts w:ascii="Arial" w:hAnsi="Arial" w:cs="Arial"/>
        </w:rPr>
      </w:pPr>
      <w:r w:rsidRPr="006E55AA">
        <w:rPr>
          <w:rFonts w:ascii="Arial" w:hAnsi="Arial" w:cs="Arial"/>
        </w:rPr>
        <w:t xml:space="preserve">Close Public Hearing </w:t>
      </w:r>
    </w:p>
    <w:p w14:paraId="502E3CF1" w14:textId="5EC19772" w:rsidR="00C5374E" w:rsidRPr="006E55AA" w:rsidRDefault="00594726" w:rsidP="00C5374E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</w:rPr>
      </w:pPr>
      <w:r w:rsidRPr="006E55AA">
        <w:rPr>
          <w:rFonts w:ascii="Arial" w:hAnsi="Arial" w:cs="Arial"/>
        </w:rPr>
        <w:t>Call Regular Meeting to Order, Roll Call, Recite Pledge of Allegiance</w:t>
      </w:r>
    </w:p>
    <w:p w14:paraId="1B902059" w14:textId="77777777" w:rsidR="008D62E1" w:rsidRDefault="008D62E1" w:rsidP="00C5374E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</w:rPr>
      </w:pPr>
      <w:r>
        <w:rPr>
          <w:rFonts w:ascii="Arial" w:hAnsi="Arial" w:cs="Arial"/>
        </w:rPr>
        <w:t>Public Comments (blue card requests)</w:t>
      </w:r>
    </w:p>
    <w:p w14:paraId="3D7273DA" w14:textId="7F09091C" w:rsidR="00594726" w:rsidRPr="006E55AA" w:rsidRDefault="00594726" w:rsidP="00C5374E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</w:rPr>
      </w:pPr>
      <w:r w:rsidRPr="006E55AA">
        <w:rPr>
          <w:rFonts w:ascii="Arial" w:hAnsi="Arial" w:cs="Arial"/>
        </w:rPr>
        <w:t>Approve Minutes</w:t>
      </w:r>
      <w:r w:rsidRPr="006E55AA">
        <w:rPr>
          <w:rFonts w:ascii="Arial" w:hAnsi="Arial" w:cs="Arial"/>
          <w:b/>
          <w:bCs/>
        </w:rPr>
        <w:t xml:space="preserve"> </w:t>
      </w:r>
    </w:p>
    <w:p w14:paraId="48FBC838" w14:textId="77777777" w:rsidR="00594726" w:rsidRPr="006E55AA" w:rsidRDefault="00594726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</w:rPr>
      </w:pPr>
      <w:r w:rsidRPr="006E55AA">
        <w:rPr>
          <w:rFonts w:ascii="Arial" w:hAnsi="Arial" w:cs="Arial"/>
        </w:rPr>
        <w:t>Consent Items</w:t>
      </w:r>
    </w:p>
    <w:p w14:paraId="7E3CDAF1" w14:textId="369F1AD2" w:rsidR="00594726" w:rsidRPr="000B5D60" w:rsidRDefault="00594726">
      <w:pPr>
        <w:pStyle w:val="Level2"/>
        <w:numPr>
          <w:ilvl w:val="1"/>
          <w:numId w:val="1"/>
        </w:numPr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</w:rPr>
      </w:pPr>
      <w:r w:rsidRPr="006E55AA">
        <w:rPr>
          <w:rFonts w:ascii="Arial" w:hAnsi="Arial" w:cs="Arial"/>
        </w:rPr>
        <w:t>Bills</w:t>
      </w:r>
      <w:r w:rsidR="00560E27" w:rsidRPr="006E55AA">
        <w:rPr>
          <w:rFonts w:ascii="Arial" w:hAnsi="Arial" w:cs="Arial"/>
        </w:rPr>
        <w:t xml:space="preserve"> and</w:t>
      </w:r>
      <w:r w:rsidRPr="006E55AA">
        <w:rPr>
          <w:rFonts w:ascii="Arial" w:hAnsi="Arial" w:cs="Arial"/>
        </w:rPr>
        <w:t xml:space="preserve"> Payroll </w:t>
      </w:r>
    </w:p>
    <w:p w14:paraId="7464EF2D" w14:textId="77777777" w:rsidR="00594726" w:rsidRPr="006E55AA" w:rsidRDefault="00594726">
      <w:pPr>
        <w:pStyle w:val="Level2"/>
        <w:numPr>
          <w:ilvl w:val="1"/>
          <w:numId w:val="1"/>
        </w:numPr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</w:rPr>
      </w:pPr>
      <w:r w:rsidRPr="006E55AA">
        <w:rPr>
          <w:rFonts w:ascii="Arial" w:hAnsi="Arial" w:cs="Arial"/>
        </w:rPr>
        <w:t>Meetings and Conferences</w:t>
      </w:r>
    </w:p>
    <w:p w14:paraId="5F38742D" w14:textId="1F50238B" w:rsidR="00594726" w:rsidRPr="00FF50D7" w:rsidRDefault="00254958">
      <w:pPr>
        <w:pStyle w:val="Level3"/>
        <w:numPr>
          <w:ilvl w:val="2"/>
          <w:numId w:val="1"/>
        </w:numPr>
        <w:tabs>
          <w:tab w:val="left" w:pos="-1440"/>
          <w:tab w:val="num" w:pos="2160"/>
        </w:tabs>
        <w:spacing w:line="233" w:lineRule="auto"/>
        <w:ind w:right="270"/>
        <w:rPr>
          <w:rFonts w:ascii="Arial" w:hAnsi="Arial" w:cs="Arial"/>
          <w:b/>
        </w:rPr>
      </w:pPr>
      <w:r>
        <w:rPr>
          <w:rFonts w:ascii="Arial" w:hAnsi="Arial" w:cs="Arial"/>
        </w:rPr>
        <w:t>Ju</w:t>
      </w:r>
      <w:r w:rsidR="00064FB8">
        <w:rPr>
          <w:rFonts w:ascii="Arial" w:hAnsi="Arial" w:cs="Arial"/>
        </w:rPr>
        <w:t xml:space="preserve">ly </w:t>
      </w:r>
      <w:r w:rsidR="007036EE">
        <w:rPr>
          <w:rFonts w:ascii="Arial" w:hAnsi="Arial" w:cs="Arial"/>
        </w:rPr>
        <w:t>9</w:t>
      </w:r>
      <w:r w:rsidR="00064FB8">
        <w:rPr>
          <w:rFonts w:ascii="Arial" w:hAnsi="Arial" w:cs="Arial"/>
        </w:rPr>
        <w:t>,</w:t>
      </w:r>
      <w:r w:rsidR="00594726" w:rsidRPr="006E55AA">
        <w:rPr>
          <w:rFonts w:ascii="Arial" w:hAnsi="Arial" w:cs="Arial"/>
        </w:rPr>
        <w:t xml:space="preserve"> 20</w:t>
      </w:r>
      <w:r w:rsidR="00E85204">
        <w:rPr>
          <w:rFonts w:ascii="Arial" w:hAnsi="Arial" w:cs="Arial"/>
        </w:rPr>
        <w:t>2</w:t>
      </w:r>
      <w:r w:rsidR="007036EE">
        <w:rPr>
          <w:rFonts w:ascii="Arial" w:hAnsi="Arial" w:cs="Arial"/>
        </w:rPr>
        <w:t>6</w:t>
      </w:r>
      <w:r w:rsidR="00594726" w:rsidRPr="006E55AA">
        <w:rPr>
          <w:rFonts w:ascii="Arial" w:hAnsi="Arial" w:cs="Arial"/>
        </w:rPr>
        <w:t xml:space="preserve"> – Regular Board Meeting at </w:t>
      </w:r>
      <w:r w:rsidR="001744B8">
        <w:rPr>
          <w:rFonts w:ascii="Arial" w:hAnsi="Arial" w:cs="Arial"/>
        </w:rPr>
        <w:t xml:space="preserve">Sparta </w:t>
      </w:r>
      <w:r w:rsidR="0077730D">
        <w:rPr>
          <w:rFonts w:ascii="Arial" w:hAnsi="Arial" w:cs="Arial"/>
        </w:rPr>
        <w:t>Lincoln School</w:t>
      </w:r>
      <w:r w:rsidR="00CB2E5E">
        <w:rPr>
          <w:rFonts w:ascii="Arial" w:hAnsi="Arial" w:cs="Arial"/>
        </w:rPr>
        <w:t xml:space="preserve"> – 7 p.m.</w:t>
      </w:r>
    </w:p>
    <w:p w14:paraId="5A17A84F" w14:textId="77777777" w:rsidR="00594726" w:rsidRDefault="00594726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</w:rPr>
      </w:pPr>
      <w:r w:rsidRPr="006E55AA">
        <w:rPr>
          <w:rFonts w:ascii="Arial" w:hAnsi="Arial" w:cs="Arial"/>
        </w:rPr>
        <w:t>Reports and Discussion/Action Items</w:t>
      </w:r>
    </w:p>
    <w:p w14:paraId="498B3C43" w14:textId="562A0767" w:rsidR="00456D9C" w:rsidRPr="00CC1BDE" w:rsidRDefault="00955166" w:rsidP="00CC1BDE">
      <w:pPr>
        <w:pStyle w:val="Level2"/>
        <w:numPr>
          <w:ilvl w:val="1"/>
          <w:numId w:val="2"/>
        </w:numPr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  <w:r w:rsidR="00594726" w:rsidRPr="006E55AA">
        <w:rPr>
          <w:rFonts w:ascii="Arial" w:hAnsi="Arial" w:cs="Arial"/>
        </w:rPr>
        <w:t xml:space="preserve"> Report</w:t>
      </w:r>
      <w:r>
        <w:rPr>
          <w:rFonts w:ascii="Arial" w:hAnsi="Arial" w:cs="Arial"/>
        </w:rPr>
        <w:t>s</w:t>
      </w:r>
    </w:p>
    <w:p w14:paraId="349608FC" w14:textId="2F902FEC" w:rsidR="00FE02E4" w:rsidRDefault="00FE02E4" w:rsidP="00FE02E4">
      <w:pPr>
        <w:pStyle w:val="Level3"/>
        <w:numPr>
          <w:ilvl w:val="2"/>
          <w:numId w:val="2"/>
        </w:numPr>
        <w:tabs>
          <w:tab w:val="left" w:pos="-1440"/>
        </w:tabs>
        <w:spacing w:line="233" w:lineRule="auto"/>
        <w:ind w:right="270"/>
        <w:rPr>
          <w:rFonts w:ascii="Arial" w:hAnsi="Arial" w:cs="Arial"/>
        </w:rPr>
      </w:pPr>
      <w:r>
        <w:rPr>
          <w:rFonts w:ascii="Arial" w:hAnsi="Arial" w:cs="Arial"/>
        </w:rPr>
        <w:t>Superintendent</w:t>
      </w:r>
    </w:p>
    <w:p w14:paraId="1F50BDBE" w14:textId="77777777" w:rsidR="00431D2C" w:rsidRPr="006E55AA" w:rsidRDefault="00026465" w:rsidP="00445123">
      <w:pPr>
        <w:pStyle w:val="Level1"/>
        <w:tabs>
          <w:tab w:val="left" w:pos="-1440"/>
        </w:tabs>
        <w:spacing w:line="217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0A5D80">
        <w:rPr>
          <w:rFonts w:ascii="Arial" w:hAnsi="Arial" w:cs="Arial"/>
        </w:rPr>
        <w:t>.</w:t>
      </w:r>
      <w:r w:rsidR="000A5D80">
        <w:rPr>
          <w:rFonts w:ascii="Arial" w:hAnsi="Arial" w:cs="Arial"/>
        </w:rPr>
        <w:tab/>
      </w:r>
      <w:r w:rsidR="00594726" w:rsidRPr="006E55AA">
        <w:rPr>
          <w:rFonts w:ascii="Arial" w:hAnsi="Arial" w:cs="Arial"/>
        </w:rPr>
        <w:t>Board Committee Reports</w:t>
      </w:r>
    </w:p>
    <w:p w14:paraId="4F95071B" w14:textId="77777777" w:rsidR="00594726" w:rsidRPr="006E55AA" w:rsidRDefault="005B67CC" w:rsidP="00560E27">
      <w:pPr>
        <w:pStyle w:val="Level2"/>
        <w:tabs>
          <w:tab w:val="left" w:pos="-1440"/>
        </w:tabs>
        <w:spacing w:line="233" w:lineRule="auto"/>
        <w:ind w:left="360" w:right="270" w:firstLine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26465">
        <w:rPr>
          <w:rFonts w:ascii="Arial" w:hAnsi="Arial" w:cs="Arial"/>
        </w:rPr>
        <w:t>c</w:t>
      </w:r>
      <w:r w:rsidR="00560E27" w:rsidRPr="006E55AA">
        <w:rPr>
          <w:rFonts w:ascii="Arial" w:hAnsi="Arial" w:cs="Arial"/>
        </w:rPr>
        <w:t>.</w:t>
      </w:r>
      <w:r w:rsidR="00560E27" w:rsidRPr="006E55AA">
        <w:rPr>
          <w:rFonts w:ascii="Arial" w:hAnsi="Arial" w:cs="Arial"/>
        </w:rPr>
        <w:tab/>
      </w:r>
      <w:r w:rsidR="00594726" w:rsidRPr="006E55AA">
        <w:rPr>
          <w:rFonts w:ascii="Arial" w:hAnsi="Arial" w:cs="Arial"/>
        </w:rPr>
        <w:t>Other</w:t>
      </w:r>
    </w:p>
    <w:p w14:paraId="7AC442C4" w14:textId="41A42AEE" w:rsidR="00064FB8" w:rsidRDefault="008353FA" w:rsidP="008318CF">
      <w:pPr>
        <w:pStyle w:val="Level3"/>
        <w:tabs>
          <w:tab w:val="left" w:pos="-1440"/>
          <w:tab w:val="num" w:pos="2160"/>
        </w:tabs>
        <w:spacing w:line="233" w:lineRule="auto"/>
        <w:ind w:right="270"/>
        <w:rPr>
          <w:rFonts w:ascii="Arial" w:hAnsi="Arial" w:cs="Arial"/>
          <w:b/>
        </w:rPr>
      </w:pPr>
      <w:r>
        <w:rPr>
          <w:rFonts w:ascii="Arial" w:hAnsi="Arial" w:cs="Arial"/>
        </w:rPr>
        <w:t>I.</w:t>
      </w:r>
      <w:r>
        <w:rPr>
          <w:rFonts w:ascii="Arial" w:hAnsi="Arial" w:cs="Arial"/>
        </w:rPr>
        <w:tab/>
      </w:r>
      <w:r w:rsidR="00064FB8" w:rsidRPr="00430F83">
        <w:rPr>
          <w:rFonts w:ascii="Arial" w:hAnsi="Arial" w:cs="Arial"/>
        </w:rPr>
        <w:t>Discuss/App</w:t>
      </w:r>
      <w:r w:rsidR="00064FB8">
        <w:rPr>
          <w:rFonts w:ascii="Arial" w:hAnsi="Arial" w:cs="Arial"/>
        </w:rPr>
        <w:t>oint Board Representative for Perandoe Special Education District</w:t>
      </w:r>
    </w:p>
    <w:p w14:paraId="4778BE77" w14:textId="40DDEB76" w:rsidR="00EA29ED" w:rsidRDefault="00EA29ED" w:rsidP="008318CF">
      <w:pPr>
        <w:pStyle w:val="Level3"/>
        <w:tabs>
          <w:tab w:val="left" w:pos="-1440"/>
          <w:tab w:val="num" w:pos="2160"/>
        </w:tabs>
        <w:spacing w:line="233" w:lineRule="auto"/>
        <w:ind w:right="270"/>
        <w:rPr>
          <w:rFonts w:ascii="Arial" w:hAnsi="Arial" w:cs="Arial"/>
          <w:b/>
        </w:rPr>
      </w:pPr>
      <w:r w:rsidRPr="00EA29ED">
        <w:rPr>
          <w:rFonts w:ascii="Arial" w:hAnsi="Arial" w:cs="Arial"/>
        </w:rPr>
        <w:t>II.</w:t>
      </w:r>
      <w:r>
        <w:rPr>
          <w:rFonts w:ascii="Arial" w:hAnsi="Arial" w:cs="Arial"/>
          <w:b/>
        </w:rPr>
        <w:tab/>
      </w:r>
      <w:r w:rsidRPr="00430F83">
        <w:rPr>
          <w:rFonts w:ascii="Arial" w:hAnsi="Arial" w:cs="Arial"/>
        </w:rPr>
        <w:t>Discuss/App</w:t>
      </w:r>
      <w:r>
        <w:rPr>
          <w:rFonts w:ascii="Arial" w:hAnsi="Arial" w:cs="Arial"/>
        </w:rPr>
        <w:t>oint Board Representative for IASB Governing Board</w:t>
      </w:r>
    </w:p>
    <w:p w14:paraId="39322B01" w14:textId="3E5D51BE" w:rsidR="00CC53B8" w:rsidRDefault="009B19D4" w:rsidP="00411370">
      <w:pPr>
        <w:pStyle w:val="Level3"/>
        <w:tabs>
          <w:tab w:val="left" w:pos="-1440"/>
          <w:tab w:val="num" w:pos="2160"/>
        </w:tabs>
        <w:spacing w:line="233" w:lineRule="auto"/>
        <w:ind w:right="270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I</w:t>
      </w:r>
      <w:r w:rsidR="00BE6153">
        <w:rPr>
          <w:rFonts w:ascii="Arial" w:hAnsi="Arial" w:cs="Arial"/>
          <w:bCs/>
        </w:rPr>
        <w:t>II</w:t>
      </w:r>
      <w:r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ab/>
      </w:r>
      <w:r w:rsidR="00064FB8">
        <w:rPr>
          <w:rFonts w:ascii="Arial" w:hAnsi="Arial" w:cs="Arial"/>
        </w:rPr>
        <w:t>Discuss</w:t>
      </w:r>
      <w:r w:rsidR="00770C55">
        <w:rPr>
          <w:rFonts w:ascii="Arial" w:hAnsi="Arial" w:cs="Arial"/>
        </w:rPr>
        <w:t>/Approve</w:t>
      </w:r>
      <w:r w:rsidR="00CC53B8" w:rsidRPr="00CC53B8">
        <w:rPr>
          <w:rFonts w:ascii="Arial" w:hAnsi="Arial" w:cs="Arial"/>
          <w:bCs/>
        </w:rPr>
        <w:t xml:space="preserve"> </w:t>
      </w:r>
      <w:r w:rsidR="00CC53B8" w:rsidRPr="007D3DE7">
        <w:rPr>
          <w:rFonts w:ascii="Arial" w:hAnsi="Arial" w:cs="Arial"/>
          <w:bCs/>
        </w:rPr>
        <w:t>Professional Leave Reimbursement Requests for</w:t>
      </w:r>
      <w:r w:rsidR="00CC53B8">
        <w:rPr>
          <w:rFonts w:ascii="Arial" w:hAnsi="Arial" w:cs="Arial"/>
          <w:b/>
          <w:bCs/>
        </w:rPr>
        <w:t xml:space="preserve"> </w:t>
      </w:r>
      <w:r w:rsidR="00CC53B8">
        <w:rPr>
          <w:rFonts w:ascii="Arial" w:hAnsi="Arial" w:cs="Arial"/>
        </w:rPr>
        <w:t xml:space="preserve">IASB/IASA/IASBO Joint Annual Conference November </w:t>
      </w:r>
      <w:r w:rsidR="008F3094">
        <w:rPr>
          <w:rFonts w:ascii="Arial" w:hAnsi="Arial" w:cs="Arial"/>
        </w:rPr>
        <w:t>2</w:t>
      </w:r>
      <w:r w:rsidR="00456D9C">
        <w:rPr>
          <w:rFonts w:ascii="Arial" w:hAnsi="Arial" w:cs="Arial"/>
        </w:rPr>
        <w:t>1</w:t>
      </w:r>
      <w:r w:rsidR="00CC53B8">
        <w:rPr>
          <w:rFonts w:ascii="Arial" w:hAnsi="Arial" w:cs="Arial"/>
        </w:rPr>
        <w:t>-</w:t>
      </w:r>
      <w:r w:rsidR="008F3094">
        <w:rPr>
          <w:rFonts w:ascii="Arial" w:hAnsi="Arial" w:cs="Arial"/>
        </w:rPr>
        <w:t>2</w:t>
      </w:r>
      <w:r w:rsidR="00456D9C">
        <w:rPr>
          <w:rFonts w:ascii="Arial" w:hAnsi="Arial" w:cs="Arial"/>
        </w:rPr>
        <w:t>3</w:t>
      </w:r>
      <w:r w:rsidR="00CC53B8">
        <w:rPr>
          <w:rFonts w:ascii="Arial" w:hAnsi="Arial" w:cs="Arial"/>
        </w:rPr>
        <w:t>, 20</w:t>
      </w:r>
      <w:r w:rsidR="00BA3D79">
        <w:rPr>
          <w:rFonts w:ascii="Arial" w:hAnsi="Arial" w:cs="Arial"/>
        </w:rPr>
        <w:t>2</w:t>
      </w:r>
      <w:r w:rsidR="007036EE">
        <w:rPr>
          <w:rFonts w:ascii="Arial" w:hAnsi="Arial" w:cs="Arial"/>
        </w:rPr>
        <w:t>6</w:t>
      </w:r>
    </w:p>
    <w:p w14:paraId="5989E88F" w14:textId="72F8206D" w:rsidR="00D90572" w:rsidRPr="006E55AA" w:rsidRDefault="00BE13FE" w:rsidP="00D90572">
      <w:pPr>
        <w:pStyle w:val="Level3"/>
        <w:tabs>
          <w:tab w:val="left" w:pos="-1440"/>
        </w:tabs>
        <w:ind w:left="0" w:firstLine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C0A5A">
        <w:rPr>
          <w:rFonts w:ascii="Arial" w:hAnsi="Arial" w:cs="Arial"/>
        </w:rPr>
        <w:t>I</w:t>
      </w:r>
      <w:r w:rsidR="00CE4E7B">
        <w:rPr>
          <w:rFonts w:ascii="Arial" w:hAnsi="Arial" w:cs="Arial"/>
        </w:rPr>
        <w:t>V</w:t>
      </w:r>
      <w:r w:rsidR="003A5411">
        <w:rPr>
          <w:rFonts w:ascii="Arial" w:hAnsi="Arial" w:cs="Arial"/>
        </w:rPr>
        <w:t>.</w:t>
      </w:r>
      <w:r w:rsidR="003A5411">
        <w:rPr>
          <w:rFonts w:ascii="Arial" w:hAnsi="Arial" w:cs="Arial"/>
        </w:rPr>
        <w:tab/>
      </w:r>
      <w:r w:rsidRPr="006E55AA">
        <w:rPr>
          <w:rFonts w:ascii="Arial" w:hAnsi="Arial" w:cs="Arial"/>
        </w:rPr>
        <w:t>Discuss/Approve FY</w:t>
      </w:r>
      <w:r w:rsidR="00E85204">
        <w:rPr>
          <w:rFonts w:ascii="Arial" w:hAnsi="Arial" w:cs="Arial"/>
        </w:rPr>
        <w:t>2</w:t>
      </w:r>
      <w:r w:rsidR="007036EE">
        <w:rPr>
          <w:rFonts w:ascii="Arial" w:hAnsi="Arial" w:cs="Arial"/>
        </w:rPr>
        <w:t>6</w:t>
      </w:r>
      <w:r w:rsidRPr="006E55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Amended </w:t>
      </w:r>
      <w:r w:rsidRPr="006E55AA">
        <w:rPr>
          <w:rFonts w:ascii="Arial" w:hAnsi="Arial" w:cs="Arial"/>
        </w:rPr>
        <w:t>Official Budget</w:t>
      </w:r>
    </w:p>
    <w:p w14:paraId="524F12A3" w14:textId="672C0A6B" w:rsidR="00456D9C" w:rsidRDefault="00E85204" w:rsidP="00D90572">
      <w:pPr>
        <w:pStyle w:val="Level3"/>
        <w:tabs>
          <w:tab w:val="left" w:pos="-1440"/>
        </w:tabs>
        <w:ind w:right="270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</w:rPr>
        <w:t>V.</w:t>
      </w:r>
      <w:r>
        <w:rPr>
          <w:rFonts w:ascii="Arial" w:hAnsi="Arial" w:cs="Arial"/>
        </w:rPr>
        <w:tab/>
      </w:r>
      <w:r w:rsidR="00456D9C">
        <w:rPr>
          <w:rFonts w:ascii="Arial" w:hAnsi="Arial" w:cs="Arial"/>
          <w:color w:val="000000" w:themeColor="text1"/>
        </w:rPr>
        <w:t xml:space="preserve">Discuss/Approve Overnight Trip for FFA to Ozark Outdoors </w:t>
      </w:r>
    </w:p>
    <w:p w14:paraId="29D09DA3" w14:textId="2078B289" w:rsidR="00180E24" w:rsidRDefault="00180E24" w:rsidP="00180E24">
      <w:pPr>
        <w:pStyle w:val="Level3"/>
        <w:tabs>
          <w:tab w:val="left" w:pos="-1440"/>
        </w:tabs>
        <w:ind w:left="1440" w:firstLine="0"/>
        <w:rPr>
          <w:rFonts w:ascii="Arial" w:hAnsi="Arial" w:cs="Arial"/>
          <w:b/>
          <w:bCs/>
          <w:color w:val="000000" w:themeColor="text1"/>
        </w:rPr>
      </w:pPr>
      <w:r w:rsidRPr="00180E24">
        <w:rPr>
          <w:rFonts w:ascii="Arial" w:hAnsi="Arial" w:cs="Arial"/>
          <w:color w:val="000000" w:themeColor="text1"/>
        </w:rPr>
        <w:t>VI.</w:t>
      </w:r>
      <w:r>
        <w:rPr>
          <w:rFonts w:ascii="Arial" w:hAnsi="Arial" w:cs="Arial"/>
          <w:b/>
          <w:bCs/>
          <w:color w:val="000000" w:themeColor="text1"/>
        </w:rPr>
        <w:tab/>
      </w:r>
      <w:r w:rsidRPr="00065853">
        <w:rPr>
          <w:rFonts w:ascii="Arial" w:hAnsi="Arial" w:cs="Arial"/>
          <w:color w:val="000000" w:themeColor="text1"/>
        </w:rPr>
        <w:t xml:space="preserve">Discuss/Approve Increasing Official Pay at </w:t>
      </w:r>
      <w:r>
        <w:rPr>
          <w:rFonts w:ascii="Arial" w:hAnsi="Arial" w:cs="Arial"/>
          <w:color w:val="000000" w:themeColor="text1"/>
        </w:rPr>
        <w:t>Evansville Attendance Center</w:t>
      </w:r>
    </w:p>
    <w:p w14:paraId="41963676" w14:textId="746F0616" w:rsidR="00FD2FF4" w:rsidRDefault="00FD2FF4" w:rsidP="00FD2FF4">
      <w:pPr>
        <w:pStyle w:val="Level3"/>
        <w:tabs>
          <w:tab w:val="left" w:pos="-1440"/>
        </w:tabs>
        <w:rPr>
          <w:rFonts w:ascii="Arial" w:hAnsi="Arial" w:cs="Arial"/>
          <w:b/>
          <w:bCs/>
          <w:color w:val="000000" w:themeColor="text1"/>
        </w:rPr>
      </w:pPr>
      <w:r w:rsidRPr="00FD2FF4">
        <w:rPr>
          <w:rFonts w:ascii="Arial" w:hAnsi="Arial" w:cs="Arial"/>
          <w:color w:val="000000" w:themeColor="text1"/>
        </w:rPr>
        <w:t>V.</w:t>
      </w:r>
      <w:r w:rsidRPr="00FD2FF4">
        <w:rPr>
          <w:rFonts w:ascii="Arial" w:hAnsi="Arial" w:cs="Arial"/>
          <w:color w:val="000000" w:themeColor="text1"/>
        </w:rPr>
        <w:tab/>
        <w:t>Discuss/Approve M</w:t>
      </w:r>
      <w:r>
        <w:rPr>
          <w:rFonts w:ascii="Arial" w:hAnsi="Arial" w:cs="Arial"/>
          <w:color w:val="000000" w:themeColor="text1"/>
        </w:rPr>
        <w:t xml:space="preserve">emorandum </w:t>
      </w:r>
      <w:r w:rsidRPr="00FD2FF4">
        <w:rPr>
          <w:rFonts w:ascii="Arial" w:hAnsi="Arial" w:cs="Arial"/>
          <w:color w:val="000000" w:themeColor="text1"/>
        </w:rPr>
        <w:t>O</w:t>
      </w:r>
      <w:r>
        <w:rPr>
          <w:rFonts w:ascii="Arial" w:hAnsi="Arial" w:cs="Arial"/>
          <w:color w:val="000000" w:themeColor="text1"/>
        </w:rPr>
        <w:t xml:space="preserve">f </w:t>
      </w:r>
      <w:r w:rsidRPr="00FD2FF4">
        <w:rPr>
          <w:rFonts w:ascii="Arial" w:hAnsi="Arial" w:cs="Arial"/>
          <w:color w:val="000000" w:themeColor="text1"/>
        </w:rPr>
        <w:t>U</w:t>
      </w:r>
      <w:r>
        <w:rPr>
          <w:rFonts w:ascii="Arial" w:hAnsi="Arial" w:cs="Arial"/>
          <w:color w:val="000000" w:themeColor="text1"/>
        </w:rPr>
        <w:t>nderstanding</w:t>
      </w:r>
      <w:r w:rsidRPr="00FD2FF4">
        <w:rPr>
          <w:rFonts w:ascii="Arial" w:hAnsi="Arial" w:cs="Arial"/>
          <w:color w:val="000000" w:themeColor="text1"/>
        </w:rPr>
        <w:t xml:space="preserve"> with Sparta Service Employees</w:t>
      </w:r>
    </w:p>
    <w:p w14:paraId="518972BC" w14:textId="7DD8E19F" w:rsidR="00E562DC" w:rsidRDefault="00E562DC" w:rsidP="00FD2FF4">
      <w:pPr>
        <w:pStyle w:val="Level3"/>
        <w:tabs>
          <w:tab w:val="left" w:pos="-1440"/>
        </w:tabs>
        <w:rPr>
          <w:rFonts w:ascii="Arial" w:hAnsi="Arial" w:cs="Arial"/>
          <w:b/>
          <w:bCs/>
          <w:color w:val="000000" w:themeColor="text1"/>
        </w:rPr>
      </w:pPr>
      <w:r w:rsidRPr="00E562DC">
        <w:rPr>
          <w:rFonts w:ascii="Arial" w:hAnsi="Arial" w:cs="Arial"/>
          <w:color w:val="000000" w:themeColor="text1"/>
        </w:rPr>
        <w:t>VI.</w:t>
      </w:r>
      <w:r w:rsidRPr="00E562DC">
        <w:rPr>
          <w:rFonts w:ascii="Arial" w:hAnsi="Arial" w:cs="Arial"/>
          <w:color w:val="000000" w:themeColor="text1"/>
        </w:rPr>
        <w:tab/>
        <w:t>Discuss/Approve School Resource Officer Agreement with the City of Sparta</w:t>
      </w:r>
    </w:p>
    <w:p w14:paraId="69514277" w14:textId="0B47436A" w:rsidR="00F21AC8" w:rsidRPr="008F3094" w:rsidRDefault="002903D9">
      <w:pPr>
        <w:pStyle w:val="Level2"/>
        <w:numPr>
          <w:ilvl w:val="0"/>
          <w:numId w:val="4"/>
        </w:numPr>
        <w:tabs>
          <w:tab w:val="left" w:pos="-1440"/>
        </w:tabs>
        <w:spacing w:line="233" w:lineRule="auto"/>
        <w:ind w:right="270"/>
        <w:rPr>
          <w:rFonts w:ascii="Arial" w:hAnsi="Arial" w:cs="Arial"/>
        </w:rPr>
      </w:pPr>
      <w:r w:rsidRPr="006E55AA">
        <w:rPr>
          <w:rFonts w:ascii="Arial" w:hAnsi="Arial" w:cs="Arial"/>
        </w:rPr>
        <w:tab/>
      </w:r>
      <w:r w:rsidR="008D62E1">
        <w:rPr>
          <w:rFonts w:ascii="Arial" w:hAnsi="Arial" w:cs="Arial"/>
        </w:rPr>
        <w:t xml:space="preserve">Proposed </w:t>
      </w:r>
      <w:r w:rsidR="00E92D29">
        <w:rPr>
          <w:rFonts w:ascii="Arial" w:hAnsi="Arial" w:cs="Arial"/>
        </w:rPr>
        <w:t>P</w:t>
      </w:r>
      <w:r w:rsidR="00682CB8">
        <w:rPr>
          <w:rFonts w:ascii="Arial" w:hAnsi="Arial" w:cs="Arial"/>
        </w:rPr>
        <w:t>olicies</w:t>
      </w:r>
    </w:p>
    <w:p w14:paraId="366B8FC3" w14:textId="1EDF0A4B" w:rsidR="00DC0012" w:rsidRDefault="009D743F">
      <w:pPr>
        <w:pStyle w:val="Level2"/>
        <w:numPr>
          <w:ilvl w:val="0"/>
          <w:numId w:val="4"/>
        </w:numPr>
        <w:tabs>
          <w:tab w:val="left" w:pos="-1440"/>
        </w:tabs>
        <w:spacing w:line="233" w:lineRule="auto"/>
        <w:ind w:right="27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94726" w:rsidRPr="006E55AA">
        <w:rPr>
          <w:rFonts w:ascii="Arial" w:hAnsi="Arial" w:cs="Arial"/>
        </w:rPr>
        <w:t>Late Items</w:t>
      </w:r>
      <w:r w:rsidR="00DC0012">
        <w:rPr>
          <w:rFonts w:ascii="Arial" w:hAnsi="Arial" w:cs="Arial"/>
        </w:rPr>
        <w:t xml:space="preserve"> </w:t>
      </w:r>
      <w:r w:rsidR="00DC0012" w:rsidRPr="003A5411">
        <w:rPr>
          <w:rFonts w:ascii="Arial" w:hAnsi="Arial" w:cs="Arial"/>
        </w:rPr>
        <w:tab/>
      </w:r>
    </w:p>
    <w:p w14:paraId="3014E39C" w14:textId="7C831679" w:rsidR="009D743F" w:rsidRPr="002A319E" w:rsidRDefault="008A71BE" w:rsidP="002A319E">
      <w:pPr>
        <w:spacing w:line="233" w:lineRule="auto"/>
        <w:ind w:right="27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8. </w:t>
      </w:r>
      <w:r>
        <w:rPr>
          <w:rFonts w:ascii="Arial" w:hAnsi="Arial" w:cs="Arial"/>
        </w:rPr>
        <w:tab/>
      </w:r>
      <w:r w:rsidR="00B01282" w:rsidRPr="00DA0595">
        <w:rPr>
          <w:rFonts w:ascii="Arial" w:hAnsi="Arial" w:cs="Arial"/>
        </w:rPr>
        <w:t xml:space="preserve">Closed Session </w:t>
      </w:r>
    </w:p>
    <w:p w14:paraId="2C6C95B7" w14:textId="0E9961F6" w:rsidR="00594726" w:rsidRPr="009D743F" w:rsidRDefault="00A72125" w:rsidP="00DC0012">
      <w:pPr>
        <w:spacing w:line="233" w:lineRule="auto"/>
        <w:ind w:right="270"/>
      </w:pPr>
      <w:r>
        <w:rPr>
          <w:rFonts w:ascii="Arial" w:hAnsi="Arial" w:cs="Arial"/>
        </w:rPr>
        <w:t>9</w:t>
      </w:r>
      <w:r w:rsidR="00DC0012">
        <w:rPr>
          <w:rFonts w:ascii="Arial" w:hAnsi="Arial" w:cs="Arial"/>
        </w:rPr>
        <w:t>.</w:t>
      </w:r>
      <w:r w:rsidR="00DC0012">
        <w:rPr>
          <w:rFonts w:ascii="Arial" w:hAnsi="Arial" w:cs="Arial"/>
        </w:rPr>
        <w:tab/>
      </w:r>
      <w:r w:rsidR="00594726" w:rsidRPr="006E55AA">
        <w:rPr>
          <w:rFonts w:ascii="Arial" w:hAnsi="Arial" w:cs="Arial"/>
        </w:rPr>
        <w:t>Action on closed session matters</w:t>
      </w:r>
    </w:p>
    <w:p w14:paraId="3F44D1C0" w14:textId="630112B6" w:rsidR="006D2E48" w:rsidRPr="002A319E" w:rsidRDefault="00594726" w:rsidP="002A319E">
      <w:pPr>
        <w:pStyle w:val="Level2"/>
        <w:numPr>
          <w:ilvl w:val="1"/>
          <w:numId w:val="3"/>
        </w:numPr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</w:rPr>
      </w:pPr>
      <w:r w:rsidRPr="006E55AA">
        <w:rPr>
          <w:rFonts w:ascii="Arial" w:hAnsi="Arial" w:cs="Arial"/>
        </w:rPr>
        <w:t>Closed Session Minutes</w:t>
      </w:r>
    </w:p>
    <w:p w14:paraId="4E2F88FE" w14:textId="77777777" w:rsidR="00594726" w:rsidRPr="006E55AA" w:rsidRDefault="00AC4A72">
      <w:pPr>
        <w:pStyle w:val="Level2"/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</w:rPr>
      </w:pPr>
      <w:r>
        <w:rPr>
          <w:rFonts w:ascii="Arial" w:hAnsi="Arial" w:cs="Arial"/>
        </w:rPr>
        <w:t>b.</w:t>
      </w:r>
      <w:r>
        <w:rPr>
          <w:rFonts w:ascii="Arial" w:hAnsi="Arial" w:cs="Arial"/>
        </w:rPr>
        <w:tab/>
      </w:r>
      <w:r w:rsidR="00594726" w:rsidRPr="006E55AA">
        <w:rPr>
          <w:rFonts w:ascii="Arial" w:hAnsi="Arial" w:cs="Arial"/>
        </w:rPr>
        <w:t>Employment of Personnel</w:t>
      </w:r>
    </w:p>
    <w:p w14:paraId="5B6ABE8F" w14:textId="04A7FF3C" w:rsidR="009E0630" w:rsidRDefault="00752405" w:rsidP="002A319E">
      <w:pPr>
        <w:pStyle w:val="Level1"/>
        <w:tabs>
          <w:tab w:val="left" w:pos="-1440"/>
        </w:tabs>
        <w:spacing w:line="233" w:lineRule="auto"/>
        <w:ind w:right="270"/>
        <w:rPr>
          <w:rFonts w:ascii="Arial" w:hAnsi="Arial" w:cs="Arial"/>
          <w:b/>
        </w:rPr>
      </w:pPr>
      <w:r w:rsidRPr="00752405">
        <w:rPr>
          <w:rFonts w:ascii="Arial" w:hAnsi="Arial" w:cs="Arial"/>
          <w:bCs/>
        </w:rPr>
        <w:t>I.</w:t>
      </w:r>
      <w:r w:rsidRPr="00752405">
        <w:rPr>
          <w:rFonts w:ascii="Arial" w:hAnsi="Arial" w:cs="Arial"/>
          <w:bCs/>
        </w:rPr>
        <w:tab/>
      </w:r>
      <w:r w:rsidR="00FF3E63">
        <w:rPr>
          <w:rFonts w:ascii="Arial" w:hAnsi="Arial" w:cs="Arial"/>
        </w:rPr>
        <w:t>Consider Resignations of Certified and Non-Certified Personnel</w:t>
      </w:r>
      <w:r w:rsidR="00A002A3">
        <w:rPr>
          <w:rFonts w:ascii="Arial" w:hAnsi="Arial" w:cs="Arial"/>
          <w:bCs/>
        </w:rPr>
        <w:t xml:space="preserve"> </w:t>
      </w:r>
    </w:p>
    <w:p w14:paraId="1D3DA209" w14:textId="1AF2C54B" w:rsidR="00902DFF" w:rsidRDefault="00902DFF" w:rsidP="00902DFF">
      <w:pPr>
        <w:pStyle w:val="Level2"/>
        <w:tabs>
          <w:tab w:val="left" w:pos="-1440"/>
        </w:tabs>
        <w:spacing w:line="233" w:lineRule="auto"/>
        <w:ind w:right="270"/>
        <w:rPr>
          <w:rFonts w:ascii="Arial" w:hAnsi="Arial" w:cs="Arial"/>
          <w:b/>
        </w:rPr>
      </w:pPr>
      <w:r>
        <w:rPr>
          <w:rFonts w:ascii="Arial" w:hAnsi="Arial" w:cs="Arial"/>
          <w:bCs/>
        </w:rPr>
        <w:tab/>
      </w:r>
      <w:r w:rsidR="0078730F">
        <w:rPr>
          <w:rFonts w:ascii="Arial" w:hAnsi="Arial" w:cs="Arial"/>
          <w:bCs/>
        </w:rPr>
        <w:t>II.</w:t>
      </w:r>
      <w:r w:rsidR="0078730F">
        <w:rPr>
          <w:rFonts w:ascii="Arial" w:hAnsi="Arial" w:cs="Arial"/>
          <w:bCs/>
        </w:rPr>
        <w:tab/>
      </w:r>
      <w:r w:rsidR="00FF3E63" w:rsidRPr="00FF3E63">
        <w:rPr>
          <w:rFonts w:ascii="Arial" w:hAnsi="Arial" w:cs="Arial"/>
        </w:rPr>
        <w:t xml:space="preserve">Consider Employment of Certified Staff </w:t>
      </w:r>
    </w:p>
    <w:p w14:paraId="0D14EE3A" w14:textId="5FCC8880" w:rsidR="00FD2FF4" w:rsidRDefault="008A7B2F" w:rsidP="008A7B2F">
      <w:pPr>
        <w:pStyle w:val="Level2"/>
        <w:tabs>
          <w:tab w:val="left" w:pos="-1440"/>
        </w:tabs>
        <w:spacing w:line="233" w:lineRule="auto"/>
        <w:ind w:right="270"/>
        <w:rPr>
          <w:rFonts w:ascii="Arial" w:hAnsi="Arial" w:cs="Arial"/>
          <w:b/>
        </w:rPr>
      </w:pPr>
      <w:r>
        <w:rPr>
          <w:rFonts w:ascii="Arial" w:hAnsi="Arial" w:cs="Arial"/>
          <w:bCs/>
        </w:rPr>
        <w:tab/>
        <w:t>III.</w:t>
      </w:r>
      <w:r>
        <w:rPr>
          <w:rFonts w:ascii="Arial" w:hAnsi="Arial" w:cs="Arial"/>
          <w:bCs/>
        </w:rPr>
        <w:tab/>
      </w:r>
      <w:r w:rsidR="00FD2FF4">
        <w:rPr>
          <w:rFonts w:ascii="Arial" w:hAnsi="Arial" w:cs="Arial"/>
          <w:bCs/>
        </w:rPr>
        <w:t xml:space="preserve">Consider Employment of Non-Certified Staff </w:t>
      </w:r>
    </w:p>
    <w:p w14:paraId="434F9B78" w14:textId="5DE088DA" w:rsidR="008A7B2F" w:rsidRDefault="00FD2FF4" w:rsidP="008A7B2F">
      <w:pPr>
        <w:pStyle w:val="Level2"/>
        <w:tabs>
          <w:tab w:val="left" w:pos="-1440"/>
        </w:tabs>
        <w:spacing w:line="233" w:lineRule="auto"/>
        <w:ind w:right="270"/>
        <w:rPr>
          <w:rFonts w:ascii="Arial" w:hAnsi="Arial" w:cs="Arial"/>
          <w:b/>
        </w:rPr>
      </w:pPr>
      <w:r>
        <w:rPr>
          <w:rFonts w:ascii="Arial" w:hAnsi="Arial" w:cs="Arial"/>
          <w:bCs/>
        </w:rPr>
        <w:tab/>
        <w:t>IV.</w:t>
      </w:r>
      <w:r>
        <w:rPr>
          <w:rFonts w:ascii="Arial" w:hAnsi="Arial" w:cs="Arial"/>
          <w:bCs/>
        </w:rPr>
        <w:tab/>
      </w:r>
      <w:r w:rsidR="008A7B2F">
        <w:rPr>
          <w:rFonts w:ascii="Arial" w:hAnsi="Arial" w:cs="Arial"/>
          <w:bCs/>
        </w:rPr>
        <w:t>Consider Administrative Contracts</w:t>
      </w:r>
      <w:r w:rsidR="008A7B2F" w:rsidRPr="001C1D5F">
        <w:rPr>
          <w:rFonts w:ascii="Arial" w:hAnsi="Arial" w:cs="Arial"/>
          <w:bCs/>
        </w:rPr>
        <w:t xml:space="preserve"> </w:t>
      </w:r>
    </w:p>
    <w:p w14:paraId="700B39D4" w14:textId="020ADB9F" w:rsidR="006C4736" w:rsidRDefault="008544D3" w:rsidP="007036EE">
      <w:pPr>
        <w:pStyle w:val="Level2"/>
        <w:tabs>
          <w:tab w:val="left" w:pos="-1440"/>
        </w:tabs>
        <w:spacing w:line="233" w:lineRule="auto"/>
        <w:ind w:left="2160" w:right="270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>I</w:t>
      </w:r>
      <w:r w:rsidR="008A7B2F">
        <w:rPr>
          <w:rFonts w:ascii="Arial" w:hAnsi="Arial" w:cs="Arial"/>
          <w:bCs/>
        </w:rPr>
        <w:t>V</w:t>
      </w:r>
      <w:r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ab/>
      </w:r>
      <w:r w:rsidR="00FF3E63">
        <w:rPr>
          <w:rFonts w:ascii="Arial" w:hAnsi="Arial" w:cs="Arial"/>
          <w:bCs/>
        </w:rPr>
        <w:t>Consider Approval of Coaches &amp; Volunteers</w:t>
      </w:r>
      <w:r w:rsidR="00FF3E63">
        <w:rPr>
          <w:rFonts w:ascii="Arial" w:hAnsi="Arial" w:cs="Arial"/>
          <w:b/>
        </w:rPr>
        <w:t xml:space="preserve"> </w:t>
      </w:r>
      <w:r w:rsidR="006C4736">
        <w:rPr>
          <w:rFonts w:ascii="Arial" w:hAnsi="Arial" w:cs="Arial"/>
          <w:b/>
        </w:rPr>
        <w:t xml:space="preserve"> </w:t>
      </w:r>
    </w:p>
    <w:p w14:paraId="1583F2A7" w14:textId="72BDE5EC" w:rsidR="008A7B2F" w:rsidRDefault="008A7B2F" w:rsidP="008A7B2F">
      <w:pPr>
        <w:pStyle w:val="Level1"/>
        <w:tabs>
          <w:tab w:val="left" w:pos="-1440"/>
        </w:tabs>
        <w:spacing w:line="233" w:lineRule="auto"/>
        <w:ind w:left="1440" w:right="270" w:firstLine="0"/>
        <w:rPr>
          <w:rFonts w:ascii="Arial" w:hAnsi="Arial" w:cs="Arial"/>
          <w:b/>
        </w:rPr>
      </w:pPr>
      <w:r w:rsidRPr="008A7B2F">
        <w:rPr>
          <w:rFonts w:ascii="Arial" w:hAnsi="Arial" w:cs="Arial"/>
          <w:bCs/>
        </w:rPr>
        <w:t>V.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>Consider Non-Union/Non-Certified</w:t>
      </w:r>
      <w:r w:rsidRPr="005745A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Staff Pay Increases </w:t>
      </w:r>
    </w:p>
    <w:p w14:paraId="5491C1DA" w14:textId="77777777" w:rsidR="009765BB" w:rsidRDefault="00F57051" w:rsidP="00F57051">
      <w:pPr>
        <w:tabs>
          <w:tab w:val="left" w:pos="-1440"/>
        </w:tabs>
        <w:spacing w:line="233" w:lineRule="auto"/>
        <w:ind w:left="1440" w:hanging="720"/>
        <w:rPr>
          <w:rFonts w:ascii="Arial" w:hAnsi="Arial" w:cs="Arial"/>
        </w:rPr>
      </w:pPr>
      <w:r w:rsidRPr="00F57051">
        <w:rPr>
          <w:rFonts w:ascii="Arial" w:hAnsi="Arial" w:cs="Arial"/>
        </w:rPr>
        <w:t>c.</w:t>
      </w:r>
      <w:r>
        <w:rPr>
          <w:rFonts w:ascii="Arial" w:hAnsi="Arial" w:cs="Arial"/>
        </w:rPr>
        <w:tab/>
      </w:r>
      <w:r w:rsidR="0023722A">
        <w:rPr>
          <w:rFonts w:ascii="Arial" w:hAnsi="Arial" w:cs="Arial"/>
        </w:rPr>
        <w:t>Other</w:t>
      </w:r>
    </w:p>
    <w:p w14:paraId="31927825" w14:textId="731B29CD" w:rsidR="001932EB" w:rsidRDefault="001351E7" w:rsidP="00F57051">
      <w:pPr>
        <w:tabs>
          <w:tab w:val="left" w:pos="-1440"/>
        </w:tabs>
        <w:spacing w:line="233" w:lineRule="auto"/>
        <w:ind w:left="1440" w:hanging="72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  <w:t>I.</w:t>
      </w:r>
      <w:r>
        <w:rPr>
          <w:rFonts w:ascii="Arial" w:hAnsi="Arial" w:cs="Arial"/>
        </w:rPr>
        <w:tab/>
        <w:t>Consider Bar</w:t>
      </w:r>
      <w:r w:rsidR="001932EB">
        <w:rPr>
          <w:rFonts w:ascii="Arial" w:hAnsi="Arial" w:cs="Arial"/>
        </w:rPr>
        <w:t>ring an Individual from District Property</w:t>
      </w:r>
      <w:r>
        <w:rPr>
          <w:rFonts w:ascii="Arial" w:hAnsi="Arial" w:cs="Arial"/>
        </w:rPr>
        <w:t xml:space="preserve"> </w:t>
      </w:r>
    </w:p>
    <w:p w14:paraId="3F960A2C" w14:textId="1C152CB3" w:rsidR="00594726" w:rsidRPr="006E55AA" w:rsidRDefault="00A72125">
      <w:pPr>
        <w:tabs>
          <w:tab w:val="left" w:pos="-1440"/>
        </w:tabs>
        <w:spacing w:line="233" w:lineRule="auto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594726" w:rsidRPr="006E55AA">
        <w:rPr>
          <w:rFonts w:ascii="Arial" w:hAnsi="Arial" w:cs="Arial"/>
        </w:rPr>
        <w:t>.</w:t>
      </w:r>
      <w:r w:rsidR="00594726" w:rsidRPr="006E55AA">
        <w:rPr>
          <w:rFonts w:ascii="Arial" w:hAnsi="Arial" w:cs="Arial"/>
        </w:rPr>
        <w:tab/>
        <w:t>Adjournment</w:t>
      </w:r>
    </w:p>
    <w:sectPr w:rsidR="00594726" w:rsidRPr="006E55AA" w:rsidSect="002A319E">
      <w:type w:val="continuous"/>
      <w:pgSz w:w="12240" w:h="15840"/>
      <w:pgMar w:top="1440" w:right="720" w:bottom="720" w:left="720" w:header="1008" w:footer="1008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D3B42D78"/>
    <w:name w:val="AutoList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upperRoman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00000000"/>
    <w:name w:val="AutoList9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Letter"/>
      <w:lvlText w:val="%6."/>
      <w:lvlJc w:val="left"/>
    </w:lvl>
    <w:lvl w:ilvl="6">
      <w:start w:val="1"/>
      <w:numFmt w:val="lowerLetter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4168B1C4"/>
    <w:name w:val="AutoList14"/>
    <w:lvl w:ilvl="0">
      <w:start w:val="1"/>
      <w:numFmt w:val="upperRoman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decimal"/>
      <w:lvlText w:val="II"/>
      <w:lvlJc w:val="left"/>
    </w:lvl>
    <w:lvl w:ilvl="3">
      <w:start w:val="1"/>
      <w:numFmt w:val="upperRoman"/>
      <w:lvlText w:val="I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4"/>
    <w:multiLevelType w:val="multilevel"/>
    <w:tmpl w:val="00000000"/>
    <w:name w:val="AutoList12"/>
    <w:lvl w:ilvl="0">
      <w:start w:val="1"/>
      <w:numFmt w:val="upperRoman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decimal"/>
      <w:lvlText w:val="II"/>
      <w:lvlJc w:val="left"/>
    </w:lvl>
    <w:lvl w:ilvl="3">
      <w:start w:val="1"/>
      <w:numFmt w:val="upperRoman"/>
      <w:lvlText w:val="I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5"/>
    <w:multiLevelType w:val="multilevel"/>
    <w:tmpl w:val="00000000"/>
    <w:name w:val="AutoList1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5D56E0A"/>
    <w:multiLevelType w:val="hybridMultilevel"/>
    <w:tmpl w:val="B8B2F4D0"/>
    <w:lvl w:ilvl="0" w:tplc="58066764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6BE9842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2" w:tplc="354E540A">
      <w:start w:val="4"/>
      <w:numFmt w:val="upperRoman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 w:val="0"/>
      </w:rPr>
    </w:lvl>
    <w:lvl w:ilvl="3" w:tplc="762ACD96">
      <w:start w:val="7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69933928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Arial" w:hAnsi="Arial" w:cs="Arial" w:hint="default"/>
          <w:b w:val="0"/>
        </w:rPr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  <w:rPr>
          <w:b w:val="0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rPr>
          <w:b w:val="0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2" w16cid:durableId="109974362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3" w16cid:durableId="204604396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  <w:rPr>
          <w:b w:val="0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4" w16cid:durableId="179339933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726"/>
    <w:rsid w:val="00004CC2"/>
    <w:rsid w:val="000072B2"/>
    <w:rsid w:val="00015469"/>
    <w:rsid w:val="00022C91"/>
    <w:rsid w:val="00024B13"/>
    <w:rsid w:val="00026465"/>
    <w:rsid w:val="00033044"/>
    <w:rsid w:val="00037C7D"/>
    <w:rsid w:val="0004094D"/>
    <w:rsid w:val="00041E89"/>
    <w:rsid w:val="00043FA5"/>
    <w:rsid w:val="00053B66"/>
    <w:rsid w:val="000541BA"/>
    <w:rsid w:val="00054CD0"/>
    <w:rsid w:val="00057058"/>
    <w:rsid w:val="00064FB8"/>
    <w:rsid w:val="00067DA7"/>
    <w:rsid w:val="00070C98"/>
    <w:rsid w:val="00071FF9"/>
    <w:rsid w:val="00072E78"/>
    <w:rsid w:val="000743BB"/>
    <w:rsid w:val="000757C3"/>
    <w:rsid w:val="0007725E"/>
    <w:rsid w:val="00081DDD"/>
    <w:rsid w:val="0008503D"/>
    <w:rsid w:val="00085AD9"/>
    <w:rsid w:val="00087711"/>
    <w:rsid w:val="00087EE6"/>
    <w:rsid w:val="0009127E"/>
    <w:rsid w:val="000A0F80"/>
    <w:rsid w:val="000A181C"/>
    <w:rsid w:val="000A25D1"/>
    <w:rsid w:val="000A5D80"/>
    <w:rsid w:val="000A7F4B"/>
    <w:rsid w:val="000B0824"/>
    <w:rsid w:val="000B38C1"/>
    <w:rsid w:val="000B5D60"/>
    <w:rsid w:val="000C064B"/>
    <w:rsid w:val="000C133B"/>
    <w:rsid w:val="000C1948"/>
    <w:rsid w:val="000C3685"/>
    <w:rsid w:val="000C430D"/>
    <w:rsid w:val="000C4F53"/>
    <w:rsid w:val="000C5A8D"/>
    <w:rsid w:val="000D1868"/>
    <w:rsid w:val="000D6730"/>
    <w:rsid w:val="000D68A4"/>
    <w:rsid w:val="000D6C40"/>
    <w:rsid w:val="000E152A"/>
    <w:rsid w:val="000E25DA"/>
    <w:rsid w:val="000E2D30"/>
    <w:rsid w:val="000F7ED6"/>
    <w:rsid w:val="001018F5"/>
    <w:rsid w:val="00107A42"/>
    <w:rsid w:val="00112515"/>
    <w:rsid w:val="00116B3B"/>
    <w:rsid w:val="0011799D"/>
    <w:rsid w:val="0012361C"/>
    <w:rsid w:val="00125E12"/>
    <w:rsid w:val="00126308"/>
    <w:rsid w:val="00127887"/>
    <w:rsid w:val="00130918"/>
    <w:rsid w:val="00131448"/>
    <w:rsid w:val="00133505"/>
    <w:rsid w:val="0013490B"/>
    <w:rsid w:val="001351E7"/>
    <w:rsid w:val="00136E79"/>
    <w:rsid w:val="00137188"/>
    <w:rsid w:val="00146731"/>
    <w:rsid w:val="00151F06"/>
    <w:rsid w:val="0015322C"/>
    <w:rsid w:val="001558F0"/>
    <w:rsid w:val="001619D8"/>
    <w:rsid w:val="00164AFE"/>
    <w:rsid w:val="00165041"/>
    <w:rsid w:val="00166234"/>
    <w:rsid w:val="001704F5"/>
    <w:rsid w:val="0017315F"/>
    <w:rsid w:val="001744B8"/>
    <w:rsid w:val="00180D3C"/>
    <w:rsid w:val="00180E24"/>
    <w:rsid w:val="00183BC7"/>
    <w:rsid w:val="00184BCF"/>
    <w:rsid w:val="00186BE3"/>
    <w:rsid w:val="00190FE3"/>
    <w:rsid w:val="00192366"/>
    <w:rsid w:val="001932EB"/>
    <w:rsid w:val="001976E5"/>
    <w:rsid w:val="001A137B"/>
    <w:rsid w:val="001A2E2A"/>
    <w:rsid w:val="001A38B6"/>
    <w:rsid w:val="001A6E92"/>
    <w:rsid w:val="001B1206"/>
    <w:rsid w:val="001B35FF"/>
    <w:rsid w:val="001B7AC2"/>
    <w:rsid w:val="001C1D7A"/>
    <w:rsid w:val="001D532E"/>
    <w:rsid w:val="001D5AFC"/>
    <w:rsid w:val="001E57C1"/>
    <w:rsid w:val="001F017D"/>
    <w:rsid w:val="001F1E7B"/>
    <w:rsid w:val="001F43B9"/>
    <w:rsid w:val="001F7286"/>
    <w:rsid w:val="0020428F"/>
    <w:rsid w:val="002042D1"/>
    <w:rsid w:val="002061C2"/>
    <w:rsid w:val="00206219"/>
    <w:rsid w:val="00206C4C"/>
    <w:rsid w:val="002131AD"/>
    <w:rsid w:val="00222239"/>
    <w:rsid w:val="00230B65"/>
    <w:rsid w:val="00233654"/>
    <w:rsid w:val="00233F5C"/>
    <w:rsid w:val="0023722A"/>
    <w:rsid w:val="002401C5"/>
    <w:rsid w:val="002415DB"/>
    <w:rsid w:val="00241ECE"/>
    <w:rsid w:val="00243147"/>
    <w:rsid w:val="002432E9"/>
    <w:rsid w:val="00244CE5"/>
    <w:rsid w:val="00245834"/>
    <w:rsid w:val="0025112F"/>
    <w:rsid w:val="002513A4"/>
    <w:rsid w:val="00254958"/>
    <w:rsid w:val="00257443"/>
    <w:rsid w:val="00261171"/>
    <w:rsid w:val="0026300D"/>
    <w:rsid w:val="0026657E"/>
    <w:rsid w:val="002714AD"/>
    <w:rsid w:val="00272079"/>
    <w:rsid w:val="00273CFA"/>
    <w:rsid w:val="002762FF"/>
    <w:rsid w:val="00277C4C"/>
    <w:rsid w:val="002806CF"/>
    <w:rsid w:val="0028084E"/>
    <w:rsid w:val="0028090F"/>
    <w:rsid w:val="00280F9A"/>
    <w:rsid w:val="00281194"/>
    <w:rsid w:val="00283CF4"/>
    <w:rsid w:val="00283F09"/>
    <w:rsid w:val="00285D49"/>
    <w:rsid w:val="002903D9"/>
    <w:rsid w:val="002926EE"/>
    <w:rsid w:val="002A319E"/>
    <w:rsid w:val="002A3B17"/>
    <w:rsid w:val="002A420C"/>
    <w:rsid w:val="002B1DBC"/>
    <w:rsid w:val="002B36AE"/>
    <w:rsid w:val="002B3F3E"/>
    <w:rsid w:val="002B56F8"/>
    <w:rsid w:val="002C2A94"/>
    <w:rsid w:val="002C5DC1"/>
    <w:rsid w:val="002C6A3E"/>
    <w:rsid w:val="002C6A58"/>
    <w:rsid w:val="002C6DD7"/>
    <w:rsid w:val="002C7628"/>
    <w:rsid w:val="002D562C"/>
    <w:rsid w:val="002D78C2"/>
    <w:rsid w:val="002E23B7"/>
    <w:rsid w:val="002E3F41"/>
    <w:rsid w:val="002E50B4"/>
    <w:rsid w:val="002F21FA"/>
    <w:rsid w:val="002F278F"/>
    <w:rsid w:val="002F34BE"/>
    <w:rsid w:val="002F4A0D"/>
    <w:rsid w:val="002F6D43"/>
    <w:rsid w:val="003001CB"/>
    <w:rsid w:val="00300B62"/>
    <w:rsid w:val="00303F61"/>
    <w:rsid w:val="00306989"/>
    <w:rsid w:val="003077BF"/>
    <w:rsid w:val="00312BC7"/>
    <w:rsid w:val="00317860"/>
    <w:rsid w:val="0032289F"/>
    <w:rsid w:val="00325850"/>
    <w:rsid w:val="00327F04"/>
    <w:rsid w:val="003310C2"/>
    <w:rsid w:val="003322C7"/>
    <w:rsid w:val="003336FB"/>
    <w:rsid w:val="00334C29"/>
    <w:rsid w:val="00337E59"/>
    <w:rsid w:val="003405DA"/>
    <w:rsid w:val="00345C28"/>
    <w:rsid w:val="00346669"/>
    <w:rsid w:val="003531DB"/>
    <w:rsid w:val="00360850"/>
    <w:rsid w:val="0037238E"/>
    <w:rsid w:val="00374D07"/>
    <w:rsid w:val="00382BE1"/>
    <w:rsid w:val="00387A6F"/>
    <w:rsid w:val="00391097"/>
    <w:rsid w:val="003913DF"/>
    <w:rsid w:val="0039301D"/>
    <w:rsid w:val="00393C8C"/>
    <w:rsid w:val="003958B4"/>
    <w:rsid w:val="003A2B3B"/>
    <w:rsid w:val="003A5411"/>
    <w:rsid w:val="003B3575"/>
    <w:rsid w:val="003C3C95"/>
    <w:rsid w:val="003C428D"/>
    <w:rsid w:val="003E7DE9"/>
    <w:rsid w:val="003F1D20"/>
    <w:rsid w:val="00400187"/>
    <w:rsid w:val="004064E5"/>
    <w:rsid w:val="00411370"/>
    <w:rsid w:val="0041233E"/>
    <w:rsid w:val="004126C7"/>
    <w:rsid w:val="00412C01"/>
    <w:rsid w:val="00413F5B"/>
    <w:rsid w:val="00424BCB"/>
    <w:rsid w:val="00425ED4"/>
    <w:rsid w:val="00430F83"/>
    <w:rsid w:val="00431D2C"/>
    <w:rsid w:val="00434980"/>
    <w:rsid w:val="00436F5D"/>
    <w:rsid w:val="00442B28"/>
    <w:rsid w:val="004442B8"/>
    <w:rsid w:val="00445123"/>
    <w:rsid w:val="0045455B"/>
    <w:rsid w:val="00454D40"/>
    <w:rsid w:val="00456D9C"/>
    <w:rsid w:val="0046446B"/>
    <w:rsid w:val="00465851"/>
    <w:rsid w:val="00467B0A"/>
    <w:rsid w:val="00472544"/>
    <w:rsid w:val="00472BF4"/>
    <w:rsid w:val="004752E0"/>
    <w:rsid w:val="00476A55"/>
    <w:rsid w:val="00483E38"/>
    <w:rsid w:val="00487F10"/>
    <w:rsid w:val="00493E33"/>
    <w:rsid w:val="0049477C"/>
    <w:rsid w:val="00495982"/>
    <w:rsid w:val="0049782A"/>
    <w:rsid w:val="004A16FE"/>
    <w:rsid w:val="004A6682"/>
    <w:rsid w:val="004A761B"/>
    <w:rsid w:val="004B4082"/>
    <w:rsid w:val="004B58CE"/>
    <w:rsid w:val="004B639D"/>
    <w:rsid w:val="004C11C3"/>
    <w:rsid w:val="004C2A83"/>
    <w:rsid w:val="004C3B8F"/>
    <w:rsid w:val="004C4E0A"/>
    <w:rsid w:val="004C66F4"/>
    <w:rsid w:val="004C779D"/>
    <w:rsid w:val="004D1436"/>
    <w:rsid w:val="004D6AFC"/>
    <w:rsid w:val="004E350A"/>
    <w:rsid w:val="004E597C"/>
    <w:rsid w:val="004F14E9"/>
    <w:rsid w:val="004F5261"/>
    <w:rsid w:val="004F5A90"/>
    <w:rsid w:val="00500C4D"/>
    <w:rsid w:val="00501710"/>
    <w:rsid w:val="00501EC8"/>
    <w:rsid w:val="00503F03"/>
    <w:rsid w:val="0052000C"/>
    <w:rsid w:val="00525105"/>
    <w:rsid w:val="00526423"/>
    <w:rsid w:val="005425BD"/>
    <w:rsid w:val="00542F4F"/>
    <w:rsid w:val="0054725E"/>
    <w:rsid w:val="005512CA"/>
    <w:rsid w:val="00553839"/>
    <w:rsid w:val="00553B2C"/>
    <w:rsid w:val="005563DD"/>
    <w:rsid w:val="00557AE7"/>
    <w:rsid w:val="00560E27"/>
    <w:rsid w:val="005711FA"/>
    <w:rsid w:val="00571B9D"/>
    <w:rsid w:val="00571DC2"/>
    <w:rsid w:val="00576C2B"/>
    <w:rsid w:val="00580D7F"/>
    <w:rsid w:val="0058179E"/>
    <w:rsid w:val="005849C6"/>
    <w:rsid w:val="0058739D"/>
    <w:rsid w:val="00590519"/>
    <w:rsid w:val="00591207"/>
    <w:rsid w:val="005939FA"/>
    <w:rsid w:val="00594726"/>
    <w:rsid w:val="00595794"/>
    <w:rsid w:val="00595880"/>
    <w:rsid w:val="00595F43"/>
    <w:rsid w:val="005A1580"/>
    <w:rsid w:val="005A2438"/>
    <w:rsid w:val="005A55C2"/>
    <w:rsid w:val="005B5113"/>
    <w:rsid w:val="005B5C0E"/>
    <w:rsid w:val="005B67CC"/>
    <w:rsid w:val="005C33F1"/>
    <w:rsid w:val="005C4C12"/>
    <w:rsid w:val="005D2767"/>
    <w:rsid w:val="005E1F1C"/>
    <w:rsid w:val="005E28C0"/>
    <w:rsid w:val="005E2BCC"/>
    <w:rsid w:val="005E2FAE"/>
    <w:rsid w:val="005F53EE"/>
    <w:rsid w:val="005F7606"/>
    <w:rsid w:val="005F7E51"/>
    <w:rsid w:val="00601993"/>
    <w:rsid w:val="00604241"/>
    <w:rsid w:val="006151F2"/>
    <w:rsid w:val="006243B4"/>
    <w:rsid w:val="00624B92"/>
    <w:rsid w:val="00627794"/>
    <w:rsid w:val="006344BA"/>
    <w:rsid w:val="006365C1"/>
    <w:rsid w:val="006379EE"/>
    <w:rsid w:val="00644A61"/>
    <w:rsid w:val="00650CBA"/>
    <w:rsid w:val="00653FD4"/>
    <w:rsid w:val="00654D98"/>
    <w:rsid w:val="00656642"/>
    <w:rsid w:val="006579C4"/>
    <w:rsid w:val="00662254"/>
    <w:rsid w:val="00663302"/>
    <w:rsid w:val="00664AD5"/>
    <w:rsid w:val="00674EFF"/>
    <w:rsid w:val="00682CB8"/>
    <w:rsid w:val="00686996"/>
    <w:rsid w:val="00690B05"/>
    <w:rsid w:val="006911AB"/>
    <w:rsid w:val="00693995"/>
    <w:rsid w:val="00696A2E"/>
    <w:rsid w:val="0069772D"/>
    <w:rsid w:val="006A6604"/>
    <w:rsid w:val="006B596A"/>
    <w:rsid w:val="006C4736"/>
    <w:rsid w:val="006C4D01"/>
    <w:rsid w:val="006D0E94"/>
    <w:rsid w:val="006D2E48"/>
    <w:rsid w:val="006D4624"/>
    <w:rsid w:val="006D48CF"/>
    <w:rsid w:val="006D4935"/>
    <w:rsid w:val="006E55AA"/>
    <w:rsid w:val="006F18EE"/>
    <w:rsid w:val="006F6EF9"/>
    <w:rsid w:val="00700F22"/>
    <w:rsid w:val="007036EE"/>
    <w:rsid w:val="0071069B"/>
    <w:rsid w:val="00712CF6"/>
    <w:rsid w:val="00721AE3"/>
    <w:rsid w:val="0072676E"/>
    <w:rsid w:val="0072731F"/>
    <w:rsid w:val="007338D3"/>
    <w:rsid w:val="0073535B"/>
    <w:rsid w:val="00742E15"/>
    <w:rsid w:val="00745A03"/>
    <w:rsid w:val="00752405"/>
    <w:rsid w:val="00753467"/>
    <w:rsid w:val="00753B75"/>
    <w:rsid w:val="00764AA3"/>
    <w:rsid w:val="00765BF8"/>
    <w:rsid w:val="00767C4D"/>
    <w:rsid w:val="00770C55"/>
    <w:rsid w:val="00775E63"/>
    <w:rsid w:val="0077730D"/>
    <w:rsid w:val="007809FD"/>
    <w:rsid w:val="0078730F"/>
    <w:rsid w:val="007A0AB2"/>
    <w:rsid w:val="007B1289"/>
    <w:rsid w:val="007B5DFD"/>
    <w:rsid w:val="007B65FB"/>
    <w:rsid w:val="007B7386"/>
    <w:rsid w:val="007C01EE"/>
    <w:rsid w:val="007C3689"/>
    <w:rsid w:val="007D0145"/>
    <w:rsid w:val="007D1294"/>
    <w:rsid w:val="007E0768"/>
    <w:rsid w:val="007E4A3B"/>
    <w:rsid w:val="007E5A70"/>
    <w:rsid w:val="007E6163"/>
    <w:rsid w:val="007F1132"/>
    <w:rsid w:val="007F114E"/>
    <w:rsid w:val="007F3608"/>
    <w:rsid w:val="007F7D21"/>
    <w:rsid w:val="008032BE"/>
    <w:rsid w:val="008044EB"/>
    <w:rsid w:val="00805009"/>
    <w:rsid w:val="00807F87"/>
    <w:rsid w:val="0081361E"/>
    <w:rsid w:val="00816287"/>
    <w:rsid w:val="00823A99"/>
    <w:rsid w:val="00825415"/>
    <w:rsid w:val="00825B24"/>
    <w:rsid w:val="00830DCD"/>
    <w:rsid w:val="008318CF"/>
    <w:rsid w:val="00831B77"/>
    <w:rsid w:val="008353FA"/>
    <w:rsid w:val="00837102"/>
    <w:rsid w:val="00840786"/>
    <w:rsid w:val="008414A9"/>
    <w:rsid w:val="008432CA"/>
    <w:rsid w:val="00843605"/>
    <w:rsid w:val="00847C87"/>
    <w:rsid w:val="008544D3"/>
    <w:rsid w:val="00860E9E"/>
    <w:rsid w:val="0086546C"/>
    <w:rsid w:val="008662E4"/>
    <w:rsid w:val="008733AA"/>
    <w:rsid w:val="00875367"/>
    <w:rsid w:val="00882198"/>
    <w:rsid w:val="0088392A"/>
    <w:rsid w:val="00890B07"/>
    <w:rsid w:val="00892832"/>
    <w:rsid w:val="008A62EC"/>
    <w:rsid w:val="008A71BE"/>
    <w:rsid w:val="008A7B2F"/>
    <w:rsid w:val="008B15B5"/>
    <w:rsid w:val="008B4F78"/>
    <w:rsid w:val="008C0293"/>
    <w:rsid w:val="008C558C"/>
    <w:rsid w:val="008C78EC"/>
    <w:rsid w:val="008C7E27"/>
    <w:rsid w:val="008D26DC"/>
    <w:rsid w:val="008D3060"/>
    <w:rsid w:val="008D4EF8"/>
    <w:rsid w:val="008D62E1"/>
    <w:rsid w:val="008D6926"/>
    <w:rsid w:val="008D7EB0"/>
    <w:rsid w:val="008E072F"/>
    <w:rsid w:val="008E25DA"/>
    <w:rsid w:val="008E28DC"/>
    <w:rsid w:val="008E3A6B"/>
    <w:rsid w:val="008F14F2"/>
    <w:rsid w:val="008F2385"/>
    <w:rsid w:val="008F2F91"/>
    <w:rsid w:val="008F3094"/>
    <w:rsid w:val="00902DFF"/>
    <w:rsid w:val="00907276"/>
    <w:rsid w:val="009079B2"/>
    <w:rsid w:val="00922E57"/>
    <w:rsid w:val="0093382D"/>
    <w:rsid w:val="00936E51"/>
    <w:rsid w:val="00940AE4"/>
    <w:rsid w:val="00941E58"/>
    <w:rsid w:val="00944A4C"/>
    <w:rsid w:val="00946B16"/>
    <w:rsid w:val="00947606"/>
    <w:rsid w:val="00947711"/>
    <w:rsid w:val="00950BFF"/>
    <w:rsid w:val="00951534"/>
    <w:rsid w:val="0095458E"/>
    <w:rsid w:val="00955166"/>
    <w:rsid w:val="00960584"/>
    <w:rsid w:val="00965B7F"/>
    <w:rsid w:val="00966720"/>
    <w:rsid w:val="009765BB"/>
    <w:rsid w:val="00977A8D"/>
    <w:rsid w:val="00985CA5"/>
    <w:rsid w:val="009874A8"/>
    <w:rsid w:val="00987F53"/>
    <w:rsid w:val="009A2EEE"/>
    <w:rsid w:val="009A3A29"/>
    <w:rsid w:val="009B03E9"/>
    <w:rsid w:val="009B19D4"/>
    <w:rsid w:val="009B348A"/>
    <w:rsid w:val="009B3576"/>
    <w:rsid w:val="009B4094"/>
    <w:rsid w:val="009C206C"/>
    <w:rsid w:val="009C4DA4"/>
    <w:rsid w:val="009C54B8"/>
    <w:rsid w:val="009C66A5"/>
    <w:rsid w:val="009C67B7"/>
    <w:rsid w:val="009D743F"/>
    <w:rsid w:val="009E0630"/>
    <w:rsid w:val="009E15B2"/>
    <w:rsid w:val="009E3B62"/>
    <w:rsid w:val="009F1F36"/>
    <w:rsid w:val="009F25D5"/>
    <w:rsid w:val="009F4362"/>
    <w:rsid w:val="009F5D6A"/>
    <w:rsid w:val="009F74B9"/>
    <w:rsid w:val="00A002A3"/>
    <w:rsid w:val="00A01B61"/>
    <w:rsid w:val="00A03DA8"/>
    <w:rsid w:val="00A04BB1"/>
    <w:rsid w:val="00A07448"/>
    <w:rsid w:val="00A20393"/>
    <w:rsid w:val="00A22594"/>
    <w:rsid w:val="00A25016"/>
    <w:rsid w:val="00A26678"/>
    <w:rsid w:val="00A308F5"/>
    <w:rsid w:val="00A34DB2"/>
    <w:rsid w:val="00A3756F"/>
    <w:rsid w:val="00A42032"/>
    <w:rsid w:val="00A437C7"/>
    <w:rsid w:val="00A454E9"/>
    <w:rsid w:val="00A503B4"/>
    <w:rsid w:val="00A51CDD"/>
    <w:rsid w:val="00A57721"/>
    <w:rsid w:val="00A579D3"/>
    <w:rsid w:val="00A604D8"/>
    <w:rsid w:val="00A608D6"/>
    <w:rsid w:val="00A6186B"/>
    <w:rsid w:val="00A61B55"/>
    <w:rsid w:val="00A6757F"/>
    <w:rsid w:val="00A71E13"/>
    <w:rsid w:val="00A72125"/>
    <w:rsid w:val="00A752AE"/>
    <w:rsid w:val="00A82148"/>
    <w:rsid w:val="00A8264B"/>
    <w:rsid w:val="00A83C8F"/>
    <w:rsid w:val="00A83C98"/>
    <w:rsid w:val="00A9045E"/>
    <w:rsid w:val="00A919DF"/>
    <w:rsid w:val="00A9414C"/>
    <w:rsid w:val="00A951B2"/>
    <w:rsid w:val="00A95C07"/>
    <w:rsid w:val="00A97EA6"/>
    <w:rsid w:val="00AA3110"/>
    <w:rsid w:val="00AA4496"/>
    <w:rsid w:val="00AB492D"/>
    <w:rsid w:val="00AB4EAE"/>
    <w:rsid w:val="00AC256F"/>
    <w:rsid w:val="00AC26FD"/>
    <w:rsid w:val="00AC3989"/>
    <w:rsid w:val="00AC4A72"/>
    <w:rsid w:val="00AC639A"/>
    <w:rsid w:val="00AC73A2"/>
    <w:rsid w:val="00AD5F06"/>
    <w:rsid w:val="00AE1D65"/>
    <w:rsid w:val="00AF1E5C"/>
    <w:rsid w:val="00AF2951"/>
    <w:rsid w:val="00AF505E"/>
    <w:rsid w:val="00AF59A3"/>
    <w:rsid w:val="00B01282"/>
    <w:rsid w:val="00B05796"/>
    <w:rsid w:val="00B07084"/>
    <w:rsid w:val="00B13340"/>
    <w:rsid w:val="00B22530"/>
    <w:rsid w:val="00B257C5"/>
    <w:rsid w:val="00B266C1"/>
    <w:rsid w:val="00B314D0"/>
    <w:rsid w:val="00B32D5E"/>
    <w:rsid w:val="00B37996"/>
    <w:rsid w:val="00B37FE1"/>
    <w:rsid w:val="00B413D0"/>
    <w:rsid w:val="00B43950"/>
    <w:rsid w:val="00B455F8"/>
    <w:rsid w:val="00B45AB8"/>
    <w:rsid w:val="00B50F8C"/>
    <w:rsid w:val="00B516AE"/>
    <w:rsid w:val="00B51936"/>
    <w:rsid w:val="00B52D97"/>
    <w:rsid w:val="00B55D18"/>
    <w:rsid w:val="00B5688B"/>
    <w:rsid w:val="00B61E42"/>
    <w:rsid w:val="00B66F67"/>
    <w:rsid w:val="00B67A78"/>
    <w:rsid w:val="00B727F5"/>
    <w:rsid w:val="00B72E34"/>
    <w:rsid w:val="00B7664B"/>
    <w:rsid w:val="00B8114F"/>
    <w:rsid w:val="00B81425"/>
    <w:rsid w:val="00B86542"/>
    <w:rsid w:val="00B91BC0"/>
    <w:rsid w:val="00B93F31"/>
    <w:rsid w:val="00B940D1"/>
    <w:rsid w:val="00B94F34"/>
    <w:rsid w:val="00BA0681"/>
    <w:rsid w:val="00BA2159"/>
    <w:rsid w:val="00BA3D79"/>
    <w:rsid w:val="00BB0371"/>
    <w:rsid w:val="00BD190F"/>
    <w:rsid w:val="00BD1FAE"/>
    <w:rsid w:val="00BD3196"/>
    <w:rsid w:val="00BD3B0A"/>
    <w:rsid w:val="00BE13FE"/>
    <w:rsid w:val="00BE44AE"/>
    <w:rsid w:val="00BE5B6F"/>
    <w:rsid w:val="00BE6153"/>
    <w:rsid w:val="00BE71DD"/>
    <w:rsid w:val="00BF045F"/>
    <w:rsid w:val="00BF0B97"/>
    <w:rsid w:val="00BF2D41"/>
    <w:rsid w:val="00C0395A"/>
    <w:rsid w:val="00C14C8B"/>
    <w:rsid w:val="00C152CD"/>
    <w:rsid w:val="00C2058D"/>
    <w:rsid w:val="00C24455"/>
    <w:rsid w:val="00C25FFD"/>
    <w:rsid w:val="00C335D7"/>
    <w:rsid w:val="00C36FAC"/>
    <w:rsid w:val="00C41C05"/>
    <w:rsid w:val="00C50BEA"/>
    <w:rsid w:val="00C52FCD"/>
    <w:rsid w:val="00C5374E"/>
    <w:rsid w:val="00C60D4A"/>
    <w:rsid w:val="00C72373"/>
    <w:rsid w:val="00C77382"/>
    <w:rsid w:val="00C775BF"/>
    <w:rsid w:val="00C77E4B"/>
    <w:rsid w:val="00C943F0"/>
    <w:rsid w:val="00C958D6"/>
    <w:rsid w:val="00CA24A5"/>
    <w:rsid w:val="00CA49DA"/>
    <w:rsid w:val="00CB24EF"/>
    <w:rsid w:val="00CB2A48"/>
    <w:rsid w:val="00CB2E5E"/>
    <w:rsid w:val="00CB417C"/>
    <w:rsid w:val="00CB4845"/>
    <w:rsid w:val="00CC1BDE"/>
    <w:rsid w:val="00CC26F4"/>
    <w:rsid w:val="00CC44D6"/>
    <w:rsid w:val="00CC53B8"/>
    <w:rsid w:val="00CC74CD"/>
    <w:rsid w:val="00CC7C5B"/>
    <w:rsid w:val="00CC7D54"/>
    <w:rsid w:val="00CD06D8"/>
    <w:rsid w:val="00CD30B7"/>
    <w:rsid w:val="00CD64F4"/>
    <w:rsid w:val="00CD7A06"/>
    <w:rsid w:val="00CE1F6D"/>
    <w:rsid w:val="00CE3A93"/>
    <w:rsid w:val="00CE4E7B"/>
    <w:rsid w:val="00CE66C9"/>
    <w:rsid w:val="00CF0433"/>
    <w:rsid w:val="00CF2135"/>
    <w:rsid w:val="00D0279A"/>
    <w:rsid w:val="00D040D2"/>
    <w:rsid w:val="00D0782F"/>
    <w:rsid w:val="00D17172"/>
    <w:rsid w:val="00D22C33"/>
    <w:rsid w:val="00D31FBF"/>
    <w:rsid w:val="00D3405C"/>
    <w:rsid w:val="00D37B8C"/>
    <w:rsid w:val="00D45A43"/>
    <w:rsid w:val="00D47F11"/>
    <w:rsid w:val="00D50C54"/>
    <w:rsid w:val="00D6772D"/>
    <w:rsid w:val="00D702AA"/>
    <w:rsid w:val="00D7159A"/>
    <w:rsid w:val="00D73A80"/>
    <w:rsid w:val="00D74E78"/>
    <w:rsid w:val="00D77B8D"/>
    <w:rsid w:val="00D8053F"/>
    <w:rsid w:val="00D872BA"/>
    <w:rsid w:val="00D87ACD"/>
    <w:rsid w:val="00D90572"/>
    <w:rsid w:val="00D92BBA"/>
    <w:rsid w:val="00DA0595"/>
    <w:rsid w:val="00DA14C0"/>
    <w:rsid w:val="00DA216A"/>
    <w:rsid w:val="00DB104E"/>
    <w:rsid w:val="00DB42E2"/>
    <w:rsid w:val="00DC0012"/>
    <w:rsid w:val="00DC1209"/>
    <w:rsid w:val="00DC14EC"/>
    <w:rsid w:val="00DC18CB"/>
    <w:rsid w:val="00DC586B"/>
    <w:rsid w:val="00DC5E50"/>
    <w:rsid w:val="00DC736B"/>
    <w:rsid w:val="00DC7EA6"/>
    <w:rsid w:val="00DD1C67"/>
    <w:rsid w:val="00DE07DB"/>
    <w:rsid w:val="00DE2BC1"/>
    <w:rsid w:val="00DE7E61"/>
    <w:rsid w:val="00DF1EDD"/>
    <w:rsid w:val="00DF518F"/>
    <w:rsid w:val="00E015D2"/>
    <w:rsid w:val="00E01CD3"/>
    <w:rsid w:val="00E03401"/>
    <w:rsid w:val="00E06B91"/>
    <w:rsid w:val="00E11F73"/>
    <w:rsid w:val="00E128F2"/>
    <w:rsid w:val="00E17C5F"/>
    <w:rsid w:val="00E20555"/>
    <w:rsid w:val="00E262A0"/>
    <w:rsid w:val="00E26CE6"/>
    <w:rsid w:val="00E275E3"/>
    <w:rsid w:val="00E36480"/>
    <w:rsid w:val="00E54CE4"/>
    <w:rsid w:val="00E562DC"/>
    <w:rsid w:val="00E61539"/>
    <w:rsid w:val="00E636AF"/>
    <w:rsid w:val="00E67E73"/>
    <w:rsid w:val="00E7317E"/>
    <w:rsid w:val="00E73CFE"/>
    <w:rsid w:val="00E74BC4"/>
    <w:rsid w:val="00E76B11"/>
    <w:rsid w:val="00E816CC"/>
    <w:rsid w:val="00E84CE5"/>
    <w:rsid w:val="00E85204"/>
    <w:rsid w:val="00E87190"/>
    <w:rsid w:val="00E91E91"/>
    <w:rsid w:val="00E92D29"/>
    <w:rsid w:val="00E94659"/>
    <w:rsid w:val="00E97C15"/>
    <w:rsid w:val="00EA29ED"/>
    <w:rsid w:val="00EA786C"/>
    <w:rsid w:val="00EA7F33"/>
    <w:rsid w:val="00EB31A5"/>
    <w:rsid w:val="00EC0A5A"/>
    <w:rsid w:val="00EC2EDC"/>
    <w:rsid w:val="00EC38A0"/>
    <w:rsid w:val="00ED1170"/>
    <w:rsid w:val="00ED3510"/>
    <w:rsid w:val="00EE718A"/>
    <w:rsid w:val="00EF40DD"/>
    <w:rsid w:val="00EF5963"/>
    <w:rsid w:val="00EF7363"/>
    <w:rsid w:val="00F0246E"/>
    <w:rsid w:val="00F05956"/>
    <w:rsid w:val="00F07FB6"/>
    <w:rsid w:val="00F10F32"/>
    <w:rsid w:val="00F21AC8"/>
    <w:rsid w:val="00F224B3"/>
    <w:rsid w:val="00F235CC"/>
    <w:rsid w:val="00F2408C"/>
    <w:rsid w:val="00F30519"/>
    <w:rsid w:val="00F325D5"/>
    <w:rsid w:val="00F3268E"/>
    <w:rsid w:val="00F404DA"/>
    <w:rsid w:val="00F437CF"/>
    <w:rsid w:val="00F451C9"/>
    <w:rsid w:val="00F523A2"/>
    <w:rsid w:val="00F537CC"/>
    <w:rsid w:val="00F55640"/>
    <w:rsid w:val="00F57051"/>
    <w:rsid w:val="00F70659"/>
    <w:rsid w:val="00F7388B"/>
    <w:rsid w:val="00F74156"/>
    <w:rsid w:val="00F76B03"/>
    <w:rsid w:val="00F77261"/>
    <w:rsid w:val="00F94273"/>
    <w:rsid w:val="00FA0D9F"/>
    <w:rsid w:val="00FA5E61"/>
    <w:rsid w:val="00FA63E2"/>
    <w:rsid w:val="00FA7A9D"/>
    <w:rsid w:val="00FB1A07"/>
    <w:rsid w:val="00FB3FDC"/>
    <w:rsid w:val="00FB43D3"/>
    <w:rsid w:val="00FB79C7"/>
    <w:rsid w:val="00FB7D83"/>
    <w:rsid w:val="00FC316B"/>
    <w:rsid w:val="00FD0B9F"/>
    <w:rsid w:val="00FD2FF4"/>
    <w:rsid w:val="00FD41F0"/>
    <w:rsid w:val="00FE02E4"/>
    <w:rsid w:val="00FE2DB5"/>
    <w:rsid w:val="00FE383C"/>
    <w:rsid w:val="00FE747E"/>
    <w:rsid w:val="00FF2FBA"/>
    <w:rsid w:val="00FF3E63"/>
    <w:rsid w:val="00FF50D7"/>
    <w:rsid w:val="00FF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C8279E"/>
  <w15:docId w15:val="{E978EEAB-0BCB-4577-8885-58793B9A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31A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2131AD"/>
  </w:style>
  <w:style w:type="paragraph" w:customStyle="1" w:styleId="Level1">
    <w:name w:val="Level 1"/>
    <w:basedOn w:val="Normal"/>
    <w:rsid w:val="002131AD"/>
    <w:pPr>
      <w:ind w:left="2160" w:hanging="720"/>
      <w:outlineLvl w:val="0"/>
    </w:pPr>
  </w:style>
  <w:style w:type="paragraph" w:customStyle="1" w:styleId="Level2">
    <w:name w:val="Level 2"/>
    <w:basedOn w:val="Normal"/>
    <w:rsid w:val="002131AD"/>
    <w:pPr>
      <w:ind w:left="1440" w:hanging="720"/>
      <w:outlineLvl w:val="1"/>
    </w:pPr>
  </w:style>
  <w:style w:type="paragraph" w:customStyle="1" w:styleId="Level3">
    <w:name w:val="Level 3"/>
    <w:basedOn w:val="Normal"/>
    <w:rsid w:val="002131AD"/>
    <w:pPr>
      <w:ind w:left="2160" w:hanging="720"/>
      <w:outlineLvl w:val="2"/>
    </w:pPr>
  </w:style>
  <w:style w:type="paragraph" w:styleId="BalloonText">
    <w:name w:val="Balloon Text"/>
    <w:basedOn w:val="Normal"/>
    <w:semiHidden/>
    <w:rsid w:val="00843605"/>
    <w:rPr>
      <w:rFonts w:ascii="Tahoma" w:hAnsi="Tahoma" w:cs="Tahoma"/>
      <w:sz w:val="16"/>
      <w:szCs w:val="16"/>
    </w:rPr>
  </w:style>
  <w:style w:type="paragraph" w:customStyle="1" w:styleId="Level4">
    <w:name w:val="Level 4"/>
    <w:basedOn w:val="Normal"/>
    <w:rsid w:val="009874A8"/>
    <w:pPr>
      <w:ind w:left="2880" w:hanging="720"/>
      <w:outlineLvl w:val="3"/>
    </w:pPr>
  </w:style>
  <w:style w:type="paragraph" w:styleId="ListParagraph">
    <w:name w:val="List Paragraph"/>
    <w:basedOn w:val="Normal"/>
    <w:uiPriority w:val="34"/>
    <w:qFormat/>
    <w:rsid w:val="00571DC2"/>
    <w:pPr>
      <w:ind w:left="720"/>
      <w:contextualSpacing/>
    </w:pPr>
  </w:style>
  <w:style w:type="paragraph" w:customStyle="1" w:styleId="m-1538484462556498637msolistparagraph">
    <w:name w:val="m_-1538484462556498637msolistparagraph"/>
    <w:basedOn w:val="Normal"/>
    <w:rsid w:val="008A71BE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AGENDA</vt:lpstr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AGENDA</dc:title>
  <dc:creator>tina</dc:creator>
  <cp:lastModifiedBy>Tina Witherby</cp:lastModifiedBy>
  <cp:revision>4</cp:revision>
  <cp:lastPrinted>2026-06-16T18:28:00Z</cp:lastPrinted>
  <dcterms:created xsi:type="dcterms:W3CDTF">2026-06-15T19:14:00Z</dcterms:created>
  <dcterms:modified xsi:type="dcterms:W3CDTF">2026-06-16T18:28:00Z</dcterms:modified>
</cp:coreProperties>
</file>